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DF0C3E" w:rsidRDefault="000E45BF" w:rsidP="00DF0C3E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0" w:color="000000"/>
        </w:pBdr>
        <w:shd w:val="clear" w:color="auto" w:fill="C0C0C0"/>
        <w:jc w:val="center"/>
      </w:pPr>
      <w:r w:rsidRPr="000E45BF">
        <w:rPr>
          <w:rFonts w:ascii="Times New Roman" w:hAnsi="Times New Roman"/>
          <w:color w:val="000000"/>
          <w:sz w:val="22"/>
          <w:szCs w:val="22"/>
        </w:rPr>
        <w:tab/>
      </w:r>
      <w:r w:rsidRPr="000E45BF">
        <w:rPr>
          <w:rFonts w:ascii="Times New Roman" w:hAnsi="Times New Roman"/>
          <w:color w:val="000000"/>
          <w:sz w:val="22"/>
          <w:szCs w:val="22"/>
        </w:rPr>
        <w:tab/>
      </w:r>
      <w:r w:rsidR="00DF0C3E">
        <w:rPr>
          <w:b/>
          <w:bCs/>
        </w:rPr>
        <w:t>ALLEGATO B - SCHEDA DI AUTOVALUTAZIONE</w:t>
      </w:r>
    </w:p>
    <w:p w:rsidR="00DF0C3E" w:rsidRDefault="00DF0C3E" w:rsidP="000E45BF">
      <w:pPr>
        <w:jc w:val="both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 xml:space="preserve">                                                                                    </w:t>
      </w:r>
    </w:p>
    <w:p w:rsidR="00FD0B23" w:rsidRDefault="00DF0C3E" w:rsidP="000E45BF">
      <w:pPr>
        <w:jc w:val="both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 xml:space="preserve">                              </w:t>
      </w:r>
      <w:r w:rsidR="001B1CCD">
        <w:rPr>
          <w:rFonts w:ascii="Times New Roman" w:hAnsi="Times New Roman"/>
          <w:sz w:val="22"/>
          <w:szCs w:val="22"/>
        </w:rPr>
        <w:t>PERSONA FISICA</w:t>
      </w:r>
      <w:r>
        <w:rPr>
          <w:rFonts w:ascii="Times New Roman" w:hAnsi="Times New Roman"/>
          <w:sz w:val="22"/>
          <w:szCs w:val="22"/>
        </w:rPr>
        <w:t xml:space="preserve">                                                               FIGURA … </w:t>
      </w:r>
    </w:p>
    <w:p w:rsidR="001B1CCD" w:rsidRPr="000E45BF" w:rsidRDefault="001B1CCD" w:rsidP="000E45BF">
      <w:pPr>
        <w:jc w:val="both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color w:val="000000"/>
          <w:sz w:val="22"/>
          <w:szCs w:val="22"/>
        </w:rPr>
        <mc:AlternateContent>
          <mc:Choice Requires="wps">
            <w:drawing>
              <wp:anchor distT="0" distB="0" distL="0" distR="89535" simplePos="0" relativeHeight="25165824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ge">
                  <wp:posOffset>2524125</wp:posOffset>
                </wp:positionV>
                <wp:extent cx="6202680" cy="3619500"/>
                <wp:effectExtent l="0" t="0" r="0" b="0"/>
                <wp:wrapSquare wrapText="bothSides"/>
                <wp:docPr id="602153278" name="Casella di testo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2680" cy="36195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9881" w:type="dxa"/>
                              <w:tblInd w:w="70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CellMar>
                                <w:left w:w="70" w:type="dxa"/>
                                <w:right w:w="7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5599"/>
                              <w:gridCol w:w="1414"/>
                              <w:gridCol w:w="1417"/>
                              <w:gridCol w:w="1451"/>
                            </w:tblGrid>
                            <w:tr w:rsidR="00D23E19" w:rsidTr="00966BB0">
                              <w:trPr>
                                <w:trHeight w:val="326"/>
                              </w:trPr>
                              <w:tc>
                                <w:tcPr>
                                  <w:tcW w:w="5599" w:type="dxa"/>
                                  <w:vAlign w:val="center"/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both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  <w:proofErr w:type="spellStart"/>
                                  <w:r w:rsidRPr="00966BB0">
                                    <w:rPr>
                                      <w:rFonts w:ascii="Times New Roman" w:hAnsi="Times New Roman"/>
                                      <w:b/>
                                      <w:sz w:val="22"/>
                                      <w:szCs w:val="22"/>
                                    </w:rPr>
                                    <w:t>Valutazione</w:t>
                                  </w:r>
                                  <w:proofErr w:type="spellEnd"/>
                                  <w:r w:rsidRPr="00966BB0">
                                    <w:rPr>
                                      <w:rFonts w:ascii="Times New Roman" w:hAnsi="Times New Roman"/>
                                      <w:b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966BB0">
                                    <w:rPr>
                                      <w:rFonts w:ascii="Times New Roman" w:hAnsi="Times New Roman"/>
                                      <w:b/>
                                      <w:sz w:val="22"/>
                                      <w:szCs w:val="22"/>
                                    </w:rPr>
                                    <w:t>titoli</w:t>
                                  </w:r>
                                  <w:proofErr w:type="spellEnd"/>
                                  <w:r w:rsidRPr="00966BB0">
                                    <w:rPr>
                                      <w:rFonts w:ascii="Times New Roman" w:hAnsi="Times New Roman"/>
                                      <w:b/>
                                      <w:sz w:val="22"/>
                                      <w:szCs w:val="22"/>
                                    </w:rPr>
                                    <w:t xml:space="preserve"> e curriculum</w:t>
                                  </w:r>
                                </w:p>
                              </w:tc>
                              <w:tc>
                                <w:tcPr>
                                  <w:tcW w:w="1414" w:type="dxa"/>
                                  <w:vAlign w:val="center"/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center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  <w:t>PUNTEGGIO MAX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tcBorders>
                                    <w:right w:val="single" w:sz="4" w:space="0" w:color="auto"/>
                                  </w:tcBorders>
                                  <w:vAlign w:val="center"/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center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  <w:t>PUNTEGGIO AUTOATTRIBUITO</w:t>
                                  </w:r>
                                </w:p>
                              </w:tc>
                              <w:tc>
                                <w:tcPr>
                                  <w:tcW w:w="145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center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  <w:t>NOTE</w:t>
                                  </w:r>
                                </w:p>
                              </w:tc>
                            </w:tr>
                            <w:tr w:rsidR="00D23E19" w:rsidTr="00966BB0">
                              <w:trPr>
                                <w:trHeight w:val="325"/>
                              </w:trPr>
                              <w:tc>
                                <w:tcPr>
                                  <w:tcW w:w="5599" w:type="dxa"/>
                                  <w:vAlign w:val="center"/>
                                </w:tcPr>
                                <w:p w:rsidR="00D23E19" w:rsidRPr="00966BB0" w:rsidRDefault="00D23E19" w:rsidP="00D23E19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AutoHyphens/>
                                    <w:autoSpaceDE w:val="0"/>
                                    <w:jc w:val="both"/>
                                    <w:rPr>
                                      <w:rFonts w:ascii="Times New Roman" w:hAnsi="Times New Roman"/>
                                      <w:i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  <w:t xml:space="preserve">Diploma di laurea: </w:t>
                                  </w:r>
                                </w:p>
                                <w:p w:rsidR="00D23E19" w:rsidRPr="00966BB0" w:rsidRDefault="00D23E19" w:rsidP="00D23E19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AutoHyphens/>
                                    <w:autoSpaceDE w:val="0"/>
                                    <w:jc w:val="both"/>
                                    <w:rPr>
                                      <w:rFonts w:ascii="Times New Roman" w:hAnsi="Times New Roman"/>
                                      <w:i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i/>
                                      <w:sz w:val="22"/>
                                      <w:szCs w:val="22"/>
                                    </w:rPr>
                                    <w:t xml:space="preserve">1 punto per ogni voto superiore a 100/110; </w:t>
                                  </w:r>
                                </w:p>
                                <w:p w:rsidR="00D23E19" w:rsidRPr="00966BB0" w:rsidRDefault="00D23E19" w:rsidP="00D23E19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AutoHyphens/>
                                    <w:autoSpaceDE w:val="0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i/>
                                      <w:sz w:val="22"/>
                                      <w:szCs w:val="22"/>
                                    </w:rPr>
                                    <w:t>per la lode si attribuisce un punteggio aggiuntivo di 2 punti.</w:t>
                                  </w:r>
                                </w:p>
                              </w:tc>
                              <w:tc>
                                <w:tcPr>
                                  <w:tcW w:w="1414" w:type="dxa"/>
                                  <w:vAlign w:val="center"/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center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center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51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center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D23E19" w:rsidTr="00966BB0">
                              <w:trPr>
                                <w:trHeight w:val="539"/>
                              </w:trPr>
                              <w:tc>
                                <w:tcPr>
                                  <w:tcW w:w="5599" w:type="dxa"/>
                                  <w:vAlign w:val="center"/>
                                </w:tcPr>
                                <w:p w:rsidR="00D23E19" w:rsidRPr="00966BB0" w:rsidRDefault="00D23E19" w:rsidP="00D23E19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AutoHyphens/>
                                    <w:autoSpaceDE w:val="0"/>
                                    <w:jc w:val="both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  <w:t>Titoli pertinenti:</w:t>
                                  </w:r>
                                </w:p>
                                <w:p w:rsidR="00D23E19" w:rsidRPr="00966BB0" w:rsidRDefault="00D23E19" w:rsidP="001D5C6E">
                                  <w:pPr>
                                    <w:autoSpaceDE w:val="0"/>
                                    <w:ind w:left="360"/>
                                    <w:jc w:val="both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  <w:t>Attestato di formazione post laurea o Master o Dottorato di Ricerca conseguito su una delle seguenti tematiche: cooperazione internazionale, innovazione tecnologica, sviluppo locale e territoriale, certificati di qualifica per corsi di almeno 9 mesi</w:t>
                                  </w:r>
                                </w:p>
                                <w:p w:rsidR="00D23E19" w:rsidRPr="00966BB0" w:rsidRDefault="00D23E19" w:rsidP="001D5C6E">
                                  <w:pPr>
                                    <w:autoSpaceDE w:val="0"/>
                                    <w:ind w:left="360"/>
                                    <w:jc w:val="both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  <w:t>- 2 punti per Master o Dottorato</w:t>
                                  </w:r>
                                </w:p>
                                <w:p w:rsidR="00D23E19" w:rsidRPr="00966BB0" w:rsidRDefault="00D23E19" w:rsidP="001D5C6E">
                                  <w:pPr>
                                    <w:autoSpaceDE w:val="0"/>
                                    <w:ind w:left="360"/>
                                    <w:jc w:val="both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  <w:t>- 1 punto per ciascun altro titolo conseguito</w:t>
                                  </w:r>
                                </w:p>
                              </w:tc>
                              <w:tc>
                                <w:tcPr>
                                  <w:tcW w:w="1414" w:type="dxa"/>
                                  <w:vAlign w:val="center"/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center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center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51" w:type="dxa"/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center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D23E19" w:rsidTr="00966BB0">
                              <w:trPr>
                                <w:trHeight w:val="539"/>
                              </w:trPr>
                              <w:tc>
                                <w:tcPr>
                                  <w:tcW w:w="5599" w:type="dxa"/>
                                  <w:vAlign w:val="center"/>
                                </w:tcPr>
                                <w:p w:rsidR="00D23E19" w:rsidRPr="00966BB0" w:rsidRDefault="00D23E19" w:rsidP="00D23E19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AutoHyphens/>
                                    <w:autoSpaceDE w:val="0"/>
                                    <w:jc w:val="both"/>
                                    <w:rPr>
                                      <w:rFonts w:ascii="Times New Roman" w:hAnsi="Times New Roman"/>
                                      <w:i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  <w:t xml:space="preserve">Esperienza professionale specifica coerente con la mansione oggetto dell’avviso, maturata nell’attuazione di progetti finanziati con fondi europei, nazionali o regionali (es. PSR) nei settori agrario e/o dell’economia circolare: </w:t>
                                  </w:r>
                                </w:p>
                                <w:p w:rsidR="00D23E19" w:rsidRPr="00966BB0" w:rsidRDefault="00D23E19" w:rsidP="00D23E19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AutoHyphens/>
                                    <w:autoSpaceDE w:val="0"/>
                                    <w:jc w:val="both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i/>
                                      <w:sz w:val="22"/>
                                      <w:szCs w:val="22"/>
                                    </w:rPr>
                                    <w:t>2 punti per ogni mese di esperienza maturata</w:t>
                                  </w:r>
                                </w:p>
                              </w:tc>
                              <w:tc>
                                <w:tcPr>
                                  <w:tcW w:w="1414" w:type="dxa"/>
                                  <w:vAlign w:val="center"/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center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  <w:t>35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center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51" w:type="dxa"/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center"/>
                                    <w:rPr>
                                      <w:rFonts w:ascii="Times New Roman" w:hAnsi="Times New Roman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D23E19" w:rsidTr="00966BB0">
                              <w:trPr>
                                <w:trHeight w:val="340"/>
                              </w:trPr>
                              <w:tc>
                                <w:tcPr>
                                  <w:tcW w:w="5599" w:type="dxa"/>
                                  <w:vAlign w:val="center"/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right"/>
                                    <w:rPr>
                                      <w:rFonts w:ascii="Times New Roman" w:hAnsi="Times New Roman"/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b/>
                                      <w:sz w:val="22"/>
                                      <w:szCs w:val="22"/>
                                    </w:rPr>
                                    <w:t>TOTALE</w:t>
                                  </w:r>
                                </w:p>
                              </w:tc>
                              <w:tc>
                                <w:tcPr>
                                  <w:tcW w:w="1414" w:type="dxa"/>
                                  <w:vAlign w:val="center"/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  <w:r w:rsidRPr="00966BB0">
                                    <w:rPr>
                                      <w:rFonts w:ascii="Times New Roman" w:hAnsi="Times New Roman"/>
                                      <w:b/>
                                      <w:sz w:val="22"/>
                                      <w:szCs w:val="22"/>
                                    </w:rPr>
                                    <w:t>MAX 50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51" w:type="dxa"/>
                                </w:tcPr>
                                <w:p w:rsidR="00D23E19" w:rsidRPr="00966BB0" w:rsidRDefault="00D23E19">
                                  <w:pPr>
                                    <w:autoSpaceDE w:val="0"/>
                                    <w:snapToGrid w:val="0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D23E19" w:rsidRDefault="00D23E19" w:rsidP="00D23E19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sella di testo 9" o:spid="_x0000_s1026" type="#_x0000_t202" style="position:absolute;left:0;text-align:left;margin-left:0;margin-top:198.75pt;width:488.4pt;height:285pt;z-index:251658240;visibility:visible;mso-wrap-style:square;mso-width-percent:0;mso-height-percent:0;mso-wrap-distance-left:0;mso-wrap-distance-top:0;mso-wrap-distance-right:7.05pt;mso-wrap-distance-bottom:0;mso-position-horizontal:left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" stroked="f">
                <v:fill opacity="0"/>
                <v:textbox inset="0,0,0,0">
                  <w:txbxContent>
                    <w:tbl>
                      <w:tblPr>
                        <w:tblW w:w="9881" w:type="dxa"/>
                        <w:tblInd w:w="70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CellMar>
                          <w:left w:w="70" w:type="dxa"/>
                          <w:right w:w="7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5599"/>
                        <w:gridCol w:w="1414"/>
                        <w:gridCol w:w="1417"/>
                        <w:gridCol w:w="1451"/>
                      </w:tblGrid>
                      <w:tr w:rsidR="00D23E19" w:rsidTr="00966BB0">
                        <w:trPr>
                          <w:trHeight w:val="326"/>
                        </w:trPr>
                        <w:tc>
                          <w:tcPr>
                            <w:tcW w:w="5599" w:type="dxa"/>
                            <w:vAlign w:val="center"/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both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966BB0">
                              <w:rPr>
                                <w:rFonts w:ascii="Times New Roman" w:hAnsi="Times New Roman"/>
                                <w:b/>
                                <w:sz w:val="22"/>
                                <w:szCs w:val="22"/>
                              </w:rPr>
                              <w:t>Valutazione</w:t>
                            </w:r>
                            <w:proofErr w:type="spellEnd"/>
                            <w:r w:rsidRPr="00966BB0">
                              <w:rPr>
                                <w:rFonts w:ascii="Times New Roman" w:hAnsi="Times New Roman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66BB0">
                              <w:rPr>
                                <w:rFonts w:ascii="Times New Roman" w:hAnsi="Times New Roman"/>
                                <w:b/>
                                <w:sz w:val="22"/>
                                <w:szCs w:val="22"/>
                              </w:rPr>
                              <w:t>titoli</w:t>
                            </w:r>
                            <w:proofErr w:type="spellEnd"/>
                            <w:r w:rsidRPr="00966BB0">
                              <w:rPr>
                                <w:rFonts w:ascii="Times New Roman" w:hAnsi="Times New Roman"/>
                                <w:b/>
                                <w:sz w:val="22"/>
                                <w:szCs w:val="22"/>
                              </w:rPr>
                              <w:t xml:space="preserve"> e curriculum</w:t>
                            </w:r>
                          </w:p>
                        </w:tc>
                        <w:tc>
                          <w:tcPr>
                            <w:tcW w:w="1414" w:type="dxa"/>
                            <w:vAlign w:val="center"/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  <w:t>PUNTEGGIO MAX</w:t>
                            </w:r>
                          </w:p>
                        </w:tc>
                        <w:tc>
                          <w:tcPr>
                            <w:tcW w:w="1417" w:type="dxa"/>
                            <w:tcBorders>
                              <w:right w:val="single" w:sz="4" w:space="0" w:color="auto"/>
                            </w:tcBorders>
                            <w:vAlign w:val="center"/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  <w:t>PUNTEGGIO AUTOATTRIBUITO</w:t>
                            </w:r>
                          </w:p>
                        </w:tc>
                        <w:tc>
                          <w:tcPr>
                            <w:tcW w:w="145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  <w:t>NOTE</w:t>
                            </w:r>
                          </w:p>
                        </w:tc>
                      </w:tr>
                      <w:tr w:rsidR="00D23E19" w:rsidTr="00966BB0">
                        <w:trPr>
                          <w:trHeight w:val="325"/>
                        </w:trPr>
                        <w:tc>
                          <w:tcPr>
                            <w:tcW w:w="5599" w:type="dxa"/>
                            <w:vAlign w:val="center"/>
                          </w:tcPr>
                          <w:p w:rsidR="00D23E19" w:rsidRPr="00966BB0" w:rsidRDefault="00D23E19" w:rsidP="00D23E19">
                            <w:pPr>
                              <w:numPr>
                                <w:ilvl w:val="0"/>
                                <w:numId w:val="9"/>
                              </w:numPr>
                              <w:suppressAutoHyphens/>
                              <w:autoSpaceDE w:val="0"/>
                              <w:jc w:val="both"/>
                              <w:rPr>
                                <w:rFonts w:ascii="Times New Roman" w:hAnsi="Times New Roman"/>
                                <w:i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  <w:t xml:space="preserve">Diploma di laurea: </w:t>
                            </w:r>
                          </w:p>
                          <w:p w:rsidR="00D23E19" w:rsidRPr="00966BB0" w:rsidRDefault="00D23E19" w:rsidP="00D23E19">
                            <w:pPr>
                              <w:numPr>
                                <w:ilvl w:val="0"/>
                                <w:numId w:val="10"/>
                              </w:numPr>
                              <w:suppressAutoHyphens/>
                              <w:autoSpaceDE w:val="0"/>
                              <w:jc w:val="both"/>
                              <w:rPr>
                                <w:rFonts w:ascii="Times New Roman" w:hAnsi="Times New Roman"/>
                                <w:i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i/>
                                <w:sz w:val="22"/>
                                <w:szCs w:val="22"/>
                              </w:rPr>
                              <w:t xml:space="preserve">1 punto per ogni voto superiore a 100/110; </w:t>
                            </w:r>
                          </w:p>
                          <w:p w:rsidR="00D23E19" w:rsidRPr="00966BB0" w:rsidRDefault="00D23E19" w:rsidP="00D23E19">
                            <w:pPr>
                              <w:numPr>
                                <w:ilvl w:val="0"/>
                                <w:numId w:val="10"/>
                              </w:numPr>
                              <w:suppressAutoHyphens/>
                              <w:autoSpaceDE w:val="0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i/>
                                <w:sz w:val="22"/>
                                <w:szCs w:val="22"/>
                              </w:rPr>
                              <w:t>per la lode si attribuisce un punteggio aggiuntivo di 2 punti.</w:t>
                            </w:r>
                          </w:p>
                        </w:tc>
                        <w:tc>
                          <w:tcPr>
                            <w:tcW w:w="1414" w:type="dxa"/>
                            <w:vAlign w:val="center"/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417" w:type="dxa"/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1451" w:type="dxa"/>
                            <w:tcBorders>
                              <w:top w:val="single" w:sz="4" w:space="0" w:color="auto"/>
                            </w:tcBorders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D23E19" w:rsidTr="00966BB0">
                        <w:trPr>
                          <w:trHeight w:val="539"/>
                        </w:trPr>
                        <w:tc>
                          <w:tcPr>
                            <w:tcW w:w="5599" w:type="dxa"/>
                            <w:vAlign w:val="center"/>
                          </w:tcPr>
                          <w:p w:rsidR="00D23E19" w:rsidRPr="00966BB0" w:rsidRDefault="00D23E19" w:rsidP="00D23E19">
                            <w:pPr>
                              <w:numPr>
                                <w:ilvl w:val="0"/>
                                <w:numId w:val="9"/>
                              </w:numPr>
                              <w:suppressAutoHyphens/>
                              <w:autoSpaceDE w:val="0"/>
                              <w:jc w:val="both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  <w:t>Titoli pertinenti:</w:t>
                            </w:r>
                          </w:p>
                          <w:p w:rsidR="00D23E19" w:rsidRPr="00966BB0" w:rsidRDefault="00D23E19" w:rsidP="001D5C6E">
                            <w:pPr>
                              <w:autoSpaceDE w:val="0"/>
                              <w:ind w:left="360"/>
                              <w:jc w:val="both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  <w:t>Attestato di formazione post laurea o Master o Dottorato di Ricerca conseguito su una delle seguenti tematiche: cooperazione internazionale, innovazione tecnologica, sviluppo locale e territoriale, certificati di qualifica per corsi di almeno 9 mesi</w:t>
                            </w:r>
                          </w:p>
                          <w:p w:rsidR="00D23E19" w:rsidRPr="00966BB0" w:rsidRDefault="00D23E19" w:rsidP="001D5C6E">
                            <w:pPr>
                              <w:autoSpaceDE w:val="0"/>
                              <w:ind w:left="360"/>
                              <w:jc w:val="both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  <w:t>- 2 punti per Master o Dottorato</w:t>
                            </w:r>
                          </w:p>
                          <w:p w:rsidR="00D23E19" w:rsidRPr="00966BB0" w:rsidRDefault="00D23E19" w:rsidP="001D5C6E">
                            <w:pPr>
                              <w:autoSpaceDE w:val="0"/>
                              <w:ind w:left="360"/>
                              <w:jc w:val="both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  <w:t>- 1 punto per ciascun altro titolo conseguito</w:t>
                            </w:r>
                          </w:p>
                        </w:tc>
                        <w:tc>
                          <w:tcPr>
                            <w:tcW w:w="1414" w:type="dxa"/>
                            <w:vAlign w:val="center"/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417" w:type="dxa"/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1451" w:type="dxa"/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D23E19" w:rsidTr="00966BB0">
                        <w:trPr>
                          <w:trHeight w:val="539"/>
                        </w:trPr>
                        <w:tc>
                          <w:tcPr>
                            <w:tcW w:w="5599" w:type="dxa"/>
                            <w:vAlign w:val="center"/>
                          </w:tcPr>
                          <w:p w:rsidR="00D23E19" w:rsidRPr="00966BB0" w:rsidRDefault="00D23E19" w:rsidP="00D23E19">
                            <w:pPr>
                              <w:numPr>
                                <w:ilvl w:val="0"/>
                                <w:numId w:val="9"/>
                              </w:numPr>
                              <w:suppressAutoHyphens/>
                              <w:autoSpaceDE w:val="0"/>
                              <w:jc w:val="both"/>
                              <w:rPr>
                                <w:rFonts w:ascii="Times New Roman" w:hAnsi="Times New Roman"/>
                                <w:i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  <w:t xml:space="preserve">Esperienza professionale specifica coerente con la mansione oggetto dell’avviso, maturata nell’attuazione di progetti finanziati con fondi europei, nazionali o regionali (es. PSR) nei settori agrario e/o dell’economia circolare: </w:t>
                            </w:r>
                          </w:p>
                          <w:p w:rsidR="00D23E19" w:rsidRPr="00966BB0" w:rsidRDefault="00D23E19" w:rsidP="00D23E19">
                            <w:pPr>
                              <w:numPr>
                                <w:ilvl w:val="0"/>
                                <w:numId w:val="10"/>
                              </w:numPr>
                              <w:suppressAutoHyphens/>
                              <w:autoSpaceDE w:val="0"/>
                              <w:jc w:val="both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i/>
                                <w:sz w:val="22"/>
                                <w:szCs w:val="22"/>
                              </w:rPr>
                              <w:t>2 punti per ogni mese di esperienza maturata</w:t>
                            </w:r>
                          </w:p>
                        </w:tc>
                        <w:tc>
                          <w:tcPr>
                            <w:tcW w:w="1414" w:type="dxa"/>
                            <w:vAlign w:val="center"/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  <w:t>35</w:t>
                            </w:r>
                          </w:p>
                        </w:tc>
                        <w:tc>
                          <w:tcPr>
                            <w:tcW w:w="1417" w:type="dxa"/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1451" w:type="dxa"/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D23E19" w:rsidTr="00966BB0">
                        <w:trPr>
                          <w:trHeight w:val="340"/>
                        </w:trPr>
                        <w:tc>
                          <w:tcPr>
                            <w:tcW w:w="5599" w:type="dxa"/>
                            <w:vAlign w:val="center"/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right"/>
                              <w:rPr>
                                <w:rFonts w:ascii="Times New Roman" w:hAnsi="Times New Roman"/>
                                <w:b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b/>
                                <w:sz w:val="22"/>
                                <w:szCs w:val="22"/>
                              </w:rPr>
                              <w:t>TOTALE</w:t>
                            </w:r>
                          </w:p>
                        </w:tc>
                        <w:tc>
                          <w:tcPr>
                            <w:tcW w:w="1414" w:type="dxa"/>
                            <w:vAlign w:val="center"/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b/>
                                <w:sz w:val="22"/>
                                <w:szCs w:val="22"/>
                              </w:rPr>
                            </w:pPr>
                            <w:r w:rsidRPr="00966BB0">
                              <w:rPr>
                                <w:rFonts w:ascii="Times New Roman" w:hAnsi="Times New Roman"/>
                                <w:b/>
                                <w:sz w:val="22"/>
                                <w:szCs w:val="22"/>
                              </w:rPr>
                              <w:t>MAX 50</w:t>
                            </w:r>
                          </w:p>
                        </w:tc>
                        <w:tc>
                          <w:tcPr>
                            <w:tcW w:w="1417" w:type="dxa"/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1451" w:type="dxa"/>
                          </w:tcPr>
                          <w:p w:rsidR="00D23E19" w:rsidRPr="00966BB0" w:rsidRDefault="00D23E19">
                            <w:pPr>
                              <w:autoSpaceDE w:val="0"/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</w:tbl>
                    <w:p w:rsidR="00D23E19" w:rsidRDefault="00D23E19" w:rsidP="00D23E19">
                      <w:r>
                        <w:t xml:space="preserve"> 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</w:p>
    <w:sectPr w:rsidR="001B1CCD" w:rsidRPr="000E45BF" w:rsidSect="007732B6">
      <w:headerReference w:type="even" r:id="rId8"/>
      <w:headerReference w:type="default" r:id="rId9"/>
      <w:footerReference w:type="default" r:id="rId10"/>
      <w:headerReference w:type="first" r:id="rId11"/>
      <w:pgSz w:w="11906" w:h="16838" w:code="9"/>
      <w:pgMar w:top="680" w:right="680" w:bottom="680" w:left="669" w:header="816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CF38C5" w:rsidRDefault="00CF38C5" w:rsidP="00237DBC">
      <w:r>
        <w:separator/>
      </w:r>
    </w:p>
  </w:endnote>
  <w:endnote w:type="continuationSeparator" w:id="0">
    <w:p w:rsidR="00CF38C5" w:rsidRDefault="00CF38C5" w:rsidP="00237D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92DB6" w:rsidRDefault="00961F4A" w:rsidP="00592DB6">
    <w:pPr>
      <w:pStyle w:val="Pidipagina"/>
      <w:jc w:val="right"/>
    </w:pPr>
    <w:r>
      <w:rPr>
        <w:noProof/>
      </w:rPr>
      <w:drawing>
        <wp:anchor distT="0" distB="0" distL="114300" distR="114300" simplePos="0" relativeHeight="251661312" behindDoc="1" locked="0" layoutInCell="0" allowOverlap="1">
          <wp:simplePos x="0" y="0"/>
          <wp:positionH relativeFrom="margin">
            <wp:posOffset>4525010</wp:posOffset>
          </wp:positionH>
          <wp:positionV relativeFrom="margin">
            <wp:posOffset>6363335</wp:posOffset>
          </wp:positionV>
          <wp:extent cx="2878455" cy="1537335"/>
          <wp:effectExtent l="499110" t="205740" r="535305" b="192405"/>
          <wp:wrapNone/>
          <wp:docPr id="10" name="Immagine 10" descr="Gemini_Generated_Image_i99bzki99bzki99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Gemini_Generated_Image_i99bzki99bzki99b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-3917053">
                    <a:off x="0" y="0"/>
                    <a:ext cx="2878455" cy="15373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262D">
      <w:rPr>
        <w:noProof/>
      </w:rPr>
      <w:drawing>
        <wp:anchor distT="0" distB="0" distL="114300" distR="114300" simplePos="0" relativeHeight="251653120" behindDoc="0" locked="0" layoutInCell="1" allowOverlap="1" wp14:anchorId="084FA83F" wp14:editId="72F621DF">
          <wp:simplePos x="0" y="0"/>
          <wp:positionH relativeFrom="column">
            <wp:posOffset>-685800</wp:posOffset>
          </wp:positionH>
          <wp:positionV relativeFrom="paragraph">
            <wp:posOffset>-150495</wp:posOffset>
          </wp:positionV>
          <wp:extent cx="8449310" cy="126365"/>
          <wp:effectExtent l="0" t="0" r="8890" b="6985"/>
          <wp:wrapSquare wrapText="bothSides"/>
          <wp:docPr id="6" name="Immagin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rogetto senza titolo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449310" cy="12636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="00C8262D" w:rsidRPr="00C8262D">
      <w:rPr>
        <w:noProof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6C8195C8" wp14:editId="425C14EA">
              <wp:simplePos x="0" y="0"/>
              <wp:positionH relativeFrom="column">
                <wp:posOffset>4878705</wp:posOffset>
              </wp:positionH>
              <wp:positionV relativeFrom="margin">
                <wp:posOffset>8713470</wp:posOffset>
              </wp:positionV>
              <wp:extent cx="346075" cy="299720"/>
              <wp:effectExtent l="0" t="0" r="0" b="5080"/>
              <wp:wrapNone/>
              <wp:docPr id="1" name="Freeform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46075" cy="29972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916585" h="793836">
                            <a:moveTo>
                              <a:pt x="0" y="0"/>
                            </a:moveTo>
                            <a:lnTo>
                              <a:pt x="916585" y="0"/>
                            </a:lnTo>
                            <a:lnTo>
                              <a:pt x="916585" y="793835"/>
                            </a:lnTo>
                            <a:lnTo>
                              <a:pt x="0" y="793835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3"/>
                        <a:stretch>
                          <a:fillRect l="-18495" t="-18775" r="-19448" b="-40498"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3BB362F" id="Freeform 5" o:spid="_x0000_s1026" style="position:absolute;margin-left:384.15pt;margin-top:686.1pt;width:27.25pt;height:23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coordsize="916585,793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" path="m,l916585,r,793835l,793835,,xe" stroked="f">
              <v:fill r:id="rId4" o:title="" recolor="t" rotate="t" type="frame"/>
              <v:path arrowok="t"/>
              <w10:wrap anchory="margin"/>
            </v:shape>
          </w:pict>
        </mc:Fallback>
      </mc:AlternateContent>
    </w:r>
    <w:r w:rsidR="00C8262D" w:rsidRPr="00C8262D">
      <w:rPr>
        <w:noProof/>
      </w:rPr>
      <mc:AlternateContent>
        <mc:Choice Requires="wps">
          <w:drawing>
            <wp:anchor distT="0" distB="0" distL="114300" distR="114300" simplePos="0" relativeHeight="251655168" behindDoc="0" locked="0" layoutInCell="1" allowOverlap="1" wp14:anchorId="183BD9B3" wp14:editId="4B1B5968">
              <wp:simplePos x="0" y="0"/>
              <wp:positionH relativeFrom="column">
                <wp:posOffset>591185</wp:posOffset>
              </wp:positionH>
              <wp:positionV relativeFrom="margin">
                <wp:posOffset>8713470</wp:posOffset>
              </wp:positionV>
              <wp:extent cx="227330" cy="303530"/>
              <wp:effectExtent l="0" t="0" r="1270" b="1270"/>
              <wp:wrapNone/>
              <wp:docPr id="3" name="Freeform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7330" cy="30353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03816" h="803540">
                            <a:moveTo>
                              <a:pt x="0" y="0"/>
                            </a:moveTo>
                            <a:lnTo>
                              <a:pt x="603817" y="0"/>
                            </a:lnTo>
                            <a:lnTo>
                              <a:pt x="603817" y="803540"/>
                            </a:lnTo>
                            <a:lnTo>
                              <a:pt x="0" y="80354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5"/>
                        <a:stretch>
                          <a:fillRect l="-45429" t="-21965" r="-46417" b="-22197"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DCDA7A3" id="Freeform 6" o:spid="_x0000_s1026" style="position:absolute;margin-left:46.55pt;margin-top:686.1pt;width:17.9pt;height:23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coordsize="603816,803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" path="m,l603817,r,803540l,803540,,xe" stroked="f">
              <v:fill r:id="rId6" o:title="" recolor="t" rotate="t" type="frame"/>
              <v:path arrowok="t"/>
              <w10:wrap anchory="margin"/>
            </v:shape>
          </w:pict>
        </mc:Fallback>
      </mc:AlternateContent>
    </w:r>
    <w:r w:rsidR="00C8262D" w:rsidRPr="00C8262D">
      <w:rPr>
        <w:noProof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3B690D39" wp14:editId="482D0784">
              <wp:simplePos x="0" y="0"/>
              <wp:positionH relativeFrom="column">
                <wp:posOffset>2923540</wp:posOffset>
              </wp:positionH>
              <wp:positionV relativeFrom="margin">
                <wp:posOffset>8713470</wp:posOffset>
              </wp:positionV>
              <wp:extent cx="477520" cy="296545"/>
              <wp:effectExtent l="0" t="0" r="0" b="8255"/>
              <wp:wrapNone/>
              <wp:docPr id="4" name="Freeform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7520" cy="2965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64075" h="784935">
                            <a:moveTo>
                              <a:pt x="0" y="0"/>
                            </a:moveTo>
                            <a:lnTo>
                              <a:pt x="1264075" y="0"/>
                            </a:lnTo>
                            <a:lnTo>
                              <a:pt x="1264075" y="784935"/>
                            </a:lnTo>
                            <a:lnTo>
                              <a:pt x="0" y="784935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7"/>
                        <a:stretch>
                          <a:fillRect t="-7041" r="-3033" b="-8805"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3D62CD7" id="Freeform 7" o:spid="_x0000_s1026" style="position:absolute;margin-left:230.2pt;margin-top:686.1pt;width:37.6pt;height:23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coordsize="1264075,784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" path="m,l1264075,r,784935l,784935,,xe" stroked="f">
              <v:fill r:id="rId8" o:title="" recolor="t" rotate="t" type="frame"/>
              <v:path arrowok="t"/>
              <w10:wrap anchory="margin"/>
            </v:shape>
          </w:pict>
        </mc:Fallback>
      </mc:AlternateContent>
    </w:r>
    <w:r w:rsidR="00C8262D" w:rsidRPr="00C8262D">
      <w:rPr>
        <w:noProof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72A77FF0" wp14:editId="1EE413BA">
              <wp:simplePos x="0" y="0"/>
              <wp:positionH relativeFrom="page">
                <wp:posOffset>6240145</wp:posOffset>
              </wp:positionH>
              <wp:positionV relativeFrom="margin">
                <wp:posOffset>8713470</wp:posOffset>
              </wp:positionV>
              <wp:extent cx="296545" cy="296545"/>
              <wp:effectExtent l="0" t="0" r="8255" b="8255"/>
              <wp:wrapNone/>
              <wp:docPr id="13" name="Freeform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96545" cy="2965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4935" h="784935">
                            <a:moveTo>
                              <a:pt x="0" y="0"/>
                            </a:moveTo>
                            <a:lnTo>
                              <a:pt x="784935" y="0"/>
                            </a:lnTo>
                            <a:lnTo>
                              <a:pt x="784935" y="784935"/>
                            </a:lnTo>
                            <a:lnTo>
                              <a:pt x="0" y="784935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9"/>
                        <a:stretch>
                          <a:fillRect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5798541" id="Freeform 13" o:spid="_x0000_s1026" style="position:absolute;margin-left:491.35pt;margin-top:686.1pt;width:23.35pt;height:23.3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top" coordsize="784935,784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" path="m,l784935,r,784935l,784935,,xe" stroked="f">
              <v:fill r:id="rId10" o:title="" recolor="t" rotate="t" type="frame"/>
              <v:path arrowok="t"/>
              <w10:wrap anchorx="page" anchory="margin"/>
            </v:shape>
          </w:pict>
        </mc:Fallback>
      </mc:AlternateContent>
    </w:r>
    <w:r w:rsidR="00C8262D" w:rsidRPr="00C8262D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4FFFA14A" wp14:editId="1CDB63D5">
              <wp:simplePos x="0" y="0"/>
              <wp:positionH relativeFrom="column">
                <wp:posOffset>3991610</wp:posOffset>
              </wp:positionH>
              <wp:positionV relativeFrom="margin">
                <wp:posOffset>8713470</wp:posOffset>
              </wp:positionV>
              <wp:extent cx="296545" cy="296545"/>
              <wp:effectExtent l="0" t="0" r="8255" b="8255"/>
              <wp:wrapNone/>
              <wp:docPr id="14" name="Freeform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96545" cy="2965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4935" h="784935">
                            <a:moveTo>
                              <a:pt x="0" y="0"/>
                            </a:moveTo>
                            <a:lnTo>
                              <a:pt x="784936" y="0"/>
                            </a:lnTo>
                            <a:lnTo>
                              <a:pt x="784936" y="784935"/>
                            </a:lnTo>
                            <a:lnTo>
                              <a:pt x="0" y="784935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11"/>
                        <a:stretch>
                          <a:fillRect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5B5E305" id="Freeform 14" o:spid="_x0000_s1026" style="position:absolute;margin-left:314.3pt;margin-top:686.1pt;width:23.35pt;height:23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coordsize="784935,784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" path="m,l784936,r,784935l,784935,,xe" stroked="f">
              <v:fill r:id="rId12" o:title="" recolor="t" rotate="t" type="frame"/>
              <v:path arrowok="t"/>
              <w10:wrap anchory="margin"/>
            </v:shape>
          </w:pict>
        </mc:Fallback>
      </mc:AlternateContent>
    </w:r>
    <w:r w:rsidR="00C8262D" w:rsidRPr="00C8262D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BD7AE90" wp14:editId="3C508D73">
              <wp:simplePos x="0" y="0"/>
              <wp:positionH relativeFrom="column">
                <wp:posOffset>1408430</wp:posOffset>
              </wp:positionH>
              <wp:positionV relativeFrom="margin">
                <wp:posOffset>8713981</wp:posOffset>
              </wp:positionV>
              <wp:extent cx="925126" cy="301672"/>
              <wp:effectExtent l="0" t="0" r="8890" b="3175"/>
              <wp:wrapNone/>
              <wp:docPr id="15" name="Freeform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25126" cy="301672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44824" h="798848">
                            <a:moveTo>
                              <a:pt x="0" y="0"/>
                            </a:moveTo>
                            <a:lnTo>
                              <a:pt x="2444824" y="0"/>
                            </a:lnTo>
                            <a:lnTo>
                              <a:pt x="2444824" y="798848"/>
                            </a:lnTo>
                            <a:lnTo>
                              <a:pt x="0" y="798848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13"/>
                        <a:stretch>
                          <a:fillRect l="-62146" t="-180933" r="-48683" b="-174761"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97DF4FB" id="Freeform 15" o:spid="_x0000_s1026" style="position:absolute;margin-left:110.9pt;margin-top:686.15pt;width:72.85pt;height:23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coordsize="2444824,798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" path="m,l2444824,r,798848l,798848,,xe" stroked="f">
              <v:fill r:id="rId14" o:title="" recolor="t" rotate="t" type="frame"/>
              <v:path arrowok="t"/>
              <w10:wrap anchory="margin"/>
            </v:shape>
          </w:pict>
        </mc:Fallback>
      </mc:AlternateContent>
    </w:r>
    <w:sdt>
      <w:sdtPr>
        <w:id w:val="1340889868"/>
        <w:docPartObj>
          <w:docPartGallery w:val="Page Numbers (Bottom of Page)"/>
          <w:docPartUnique/>
        </w:docPartObj>
      </w:sdtPr>
      <w:sdtEndPr/>
      <w:sdtContent>
        <w:r w:rsidR="008918B0">
          <w:fldChar w:fldCharType="begin"/>
        </w:r>
        <w:r w:rsidR="008918B0">
          <w:instrText>PAGE   \* MERGEFORMAT</w:instrText>
        </w:r>
        <w:r w:rsidR="008918B0">
          <w:fldChar w:fldCharType="separate"/>
        </w:r>
        <w:r w:rsidR="008918B0">
          <w:t>2</w:t>
        </w:r>
        <w:r w:rsidR="008918B0"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CF38C5" w:rsidRDefault="00CF38C5" w:rsidP="00237DBC">
      <w:bookmarkStart w:id="0" w:name="_Hlk217382269"/>
      <w:bookmarkEnd w:id="0"/>
      <w:r>
        <w:separator/>
      </w:r>
    </w:p>
  </w:footnote>
  <w:footnote w:type="continuationSeparator" w:id="0">
    <w:p w:rsidR="00CF38C5" w:rsidRDefault="00CF38C5" w:rsidP="00237DB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7B52C3" w:rsidRDefault="00961F4A">
    <w:pPr>
      <w:pStyle w:val="Intestazione"/>
    </w:pPr>
    <w:r>
      <w:rPr>
        <w:noProof/>
      </w:rPr>
      <w:drawing>
        <wp:anchor distT="0" distB="0" distL="114300" distR="114300" simplePos="0" relativeHeight="251660288" behindDoc="1" locked="0" layoutInCell="0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6678295" cy="3566795"/>
          <wp:effectExtent l="0" t="0" r="8255" b="0"/>
          <wp:wrapNone/>
          <wp:docPr id="11" name="Immagine 11" descr="Gemini_Generated_Image_i99bzki99bzki99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Gemini_Generated_Image_i99bzki99bzki99b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78295" cy="35667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C92CD3" w:rsidRDefault="0034081B" w:rsidP="00592C99">
    <w:pPr>
      <w:pStyle w:val="Intestazione"/>
      <w:ind w:left="-227"/>
      <w:rPr>
        <w:noProof/>
      </w:rPr>
    </w:pPr>
    <w:r>
      <w:rPr>
        <w:noProof/>
      </w:rPr>
      <w:drawing>
        <wp:inline distT="0" distB="0" distL="0" distR="0" wp14:anchorId="183904E1" wp14:editId="5E7CEBE0">
          <wp:extent cx="1890000" cy="651600"/>
          <wp:effectExtent l="0" t="0" r="0" b="0"/>
          <wp:docPr id="5" name="Immagin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737" t="14385" r="4099" b="13967"/>
                  <a:stretch/>
                </pic:blipFill>
                <pic:spPr bwMode="auto">
                  <a:xfrm>
                    <a:off x="0" y="0"/>
                    <a:ext cx="1890000" cy="6516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66189C">
      <w:rPr>
        <w:noProof/>
      </w:rPr>
      <w:t xml:space="preserve">                                                                                                                                    </w:t>
    </w:r>
    <w:r w:rsidR="0066189C">
      <w:rPr>
        <w:noProof/>
      </w:rPr>
      <w:drawing>
        <wp:inline distT="0" distB="0" distL="0" distR="0" wp14:anchorId="079EE801" wp14:editId="76371792">
          <wp:extent cx="651827" cy="651827"/>
          <wp:effectExtent l="0" t="0" r="0" b="0"/>
          <wp:docPr id="2" name="Immagine 2" descr="C:\Users\Alessandro\Desktop\INTERREG icons 2020 B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lessandro\Desktop\INTERREG icons 2020 B3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3875" cy="6938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C92CD3" w:rsidRDefault="00C92CD3" w:rsidP="00C92CD3">
    <w:pPr>
      <w:pStyle w:val="Intestazione"/>
      <w:ind w:left="-227"/>
    </w:pPr>
  </w:p>
  <w:p w:rsidR="00C92CD3" w:rsidRDefault="00C92CD3" w:rsidP="00592C99">
    <w:pPr>
      <w:pStyle w:val="Intestazione"/>
      <w:ind w:left="-22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7B52C3" w:rsidRDefault="00B86BF8">
    <w:pPr>
      <w:pStyle w:val="Intestazione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2049" type="#_x0000_t75" style="position:absolute;margin-left:0;margin-top:0;width:525.85pt;height:280.85pt;z-index:-251654144;mso-position-horizontal:center;mso-position-horizontal-relative:margin;mso-position-vertical:center;mso-position-vertical-relative:margin" o:allowincell="f">
          <v:imagedata r:id="rId1" o:title="Gemini_Generated_Image_i99bzki99bzki99b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singleLevel"/>
    <w:tmpl w:val="00000001"/>
    <w:name w:val="WW8Num1"/>
    <w:lvl w:ilvl="0"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 w:cs="Symbol" w:hint="default"/>
        <w:sz w:val="20"/>
        <w:szCs w:val="20"/>
      </w:r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"/>
      <w:lvlJc w:val="left"/>
      <w:pPr>
        <w:tabs>
          <w:tab w:val="num" w:pos="0"/>
        </w:tabs>
        <w:ind w:left="720" w:hanging="360"/>
      </w:pPr>
      <w:rPr>
        <w:rFonts w:ascii="Wingdings" w:hAnsi="Wingdings" w:cs="Times New Roman"/>
        <w:sz w:val="20"/>
        <w:szCs w:val="20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2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 w:cs="Symbol"/>
        <w:sz w:val="20"/>
        <w:szCs w:val="20"/>
      </w:rPr>
    </w:lvl>
  </w:abstractNum>
  <w:abstractNum w:abstractNumId="3" w15:restartNumberingAfterBreak="0">
    <w:nsid w:val="0000000C"/>
    <w:multiLevelType w:val="singleLevel"/>
    <w:tmpl w:val="0000000C"/>
    <w:name w:val="WW8Num12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rFonts w:ascii="Times" w:hAnsi="Times" w:cs="Times" w:hint="default"/>
      </w:rPr>
    </w:lvl>
  </w:abstractNum>
  <w:abstractNum w:abstractNumId="4" w15:restartNumberingAfterBreak="0">
    <w:nsid w:val="04850AA9"/>
    <w:multiLevelType w:val="hybridMultilevel"/>
    <w:tmpl w:val="34E456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14278F"/>
    <w:multiLevelType w:val="hybridMultilevel"/>
    <w:tmpl w:val="847066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9ED66A4"/>
    <w:multiLevelType w:val="hybridMultilevel"/>
    <w:tmpl w:val="47F84478"/>
    <w:lvl w:ilvl="0" w:tplc="5686DD1E">
      <w:start w:val="15"/>
      <w:numFmt w:val="bullet"/>
      <w:lvlText w:val="-"/>
      <w:lvlJc w:val="left"/>
      <w:pPr>
        <w:ind w:left="786" w:hanging="360"/>
      </w:pPr>
      <w:rPr>
        <w:rFonts w:ascii="Times" w:eastAsia="Times New Roman" w:hAnsi="Times" w:cs="Times" w:hint="default"/>
      </w:rPr>
    </w:lvl>
    <w:lvl w:ilvl="1" w:tplc="0410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7" w15:restartNumberingAfterBreak="0">
    <w:nsid w:val="7EC1747C"/>
    <w:multiLevelType w:val="hybridMultilevel"/>
    <w:tmpl w:val="333CED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6872806">
    <w:abstractNumId w:val="7"/>
  </w:num>
  <w:num w:numId="2" w16cid:durableId="1052459694">
    <w:abstractNumId w:val="5"/>
  </w:num>
  <w:num w:numId="3" w16cid:durableId="666254092">
    <w:abstractNumId w:val="4"/>
  </w:num>
  <w:num w:numId="4" w16cid:durableId="442188984">
    <w:abstractNumId w:val="1"/>
  </w:num>
  <w:num w:numId="5" w16cid:durableId="1745641223">
    <w:abstractNumId w:val="0"/>
  </w:num>
  <w:num w:numId="6" w16cid:durableId="441654341">
    <w:abstractNumId w:val="0"/>
  </w:num>
  <w:num w:numId="7" w16cid:durableId="777485781">
    <w:abstractNumId w:val="1"/>
  </w:num>
  <w:num w:numId="8" w16cid:durableId="990794493">
    <w:abstractNumId w:val="2"/>
  </w:num>
  <w:num w:numId="9" w16cid:durableId="236329712">
    <w:abstractNumId w:val="3"/>
  </w:num>
  <w:num w:numId="10" w16cid:durableId="156159719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283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276E"/>
    <w:rsid w:val="00013AEA"/>
    <w:rsid w:val="0008518A"/>
    <w:rsid w:val="000E45BF"/>
    <w:rsid w:val="000E5C43"/>
    <w:rsid w:val="00105269"/>
    <w:rsid w:val="001068E5"/>
    <w:rsid w:val="001246C1"/>
    <w:rsid w:val="00182729"/>
    <w:rsid w:val="001B1CCD"/>
    <w:rsid w:val="00237DBC"/>
    <w:rsid w:val="00251034"/>
    <w:rsid w:val="00275DB3"/>
    <w:rsid w:val="00282465"/>
    <w:rsid w:val="002E08E7"/>
    <w:rsid w:val="0034081B"/>
    <w:rsid w:val="00452D56"/>
    <w:rsid w:val="00456FD6"/>
    <w:rsid w:val="004A3A9F"/>
    <w:rsid w:val="004E0125"/>
    <w:rsid w:val="00524711"/>
    <w:rsid w:val="00592C99"/>
    <w:rsid w:val="00592DB6"/>
    <w:rsid w:val="005D5B2B"/>
    <w:rsid w:val="005F276E"/>
    <w:rsid w:val="005F4B37"/>
    <w:rsid w:val="00606EAF"/>
    <w:rsid w:val="006504D5"/>
    <w:rsid w:val="00654A04"/>
    <w:rsid w:val="006603BE"/>
    <w:rsid w:val="0066189C"/>
    <w:rsid w:val="00663765"/>
    <w:rsid w:val="00671CE2"/>
    <w:rsid w:val="006B75EC"/>
    <w:rsid w:val="00760919"/>
    <w:rsid w:val="007732B6"/>
    <w:rsid w:val="007A255D"/>
    <w:rsid w:val="007B52C3"/>
    <w:rsid w:val="007B67DA"/>
    <w:rsid w:val="007C4AF3"/>
    <w:rsid w:val="00802FB4"/>
    <w:rsid w:val="0082402F"/>
    <w:rsid w:val="00854318"/>
    <w:rsid w:val="00854627"/>
    <w:rsid w:val="008918B0"/>
    <w:rsid w:val="008B1B47"/>
    <w:rsid w:val="008E7C17"/>
    <w:rsid w:val="008F013C"/>
    <w:rsid w:val="00957F03"/>
    <w:rsid w:val="00961F4A"/>
    <w:rsid w:val="00966BB0"/>
    <w:rsid w:val="00973FC4"/>
    <w:rsid w:val="009D7804"/>
    <w:rsid w:val="00A44E6A"/>
    <w:rsid w:val="00A50CF5"/>
    <w:rsid w:val="00A57B2F"/>
    <w:rsid w:val="00AB4AB5"/>
    <w:rsid w:val="00B86BF8"/>
    <w:rsid w:val="00B929CA"/>
    <w:rsid w:val="00C14323"/>
    <w:rsid w:val="00C37FDA"/>
    <w:rsid w:val="00C8262D"/>
    <w:rsid w:val="00C92CD3"/>
    <w:rsid w:val="00CF38C5"/>
    <w:rsid w:val="00D0564E"/>
    <w:rsid w:val="00D23E19"/>
    <w:rsid w:val="00D36C10"/>
    <w:rsid w:val="00D718C4"/>
    <w:rsid w:val="00DF0C3E"/>
    <w:rsid w:val="00FD0B23"/>
    <w:rsid w:val="00FE33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5:chartTrackingRefBased/>
  <w15:docId w15:val="{68C3CA1D-5F3F-4F1A-A72A-463557576A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34081B"/>
    <w:pPr>
      <w:spacing w:after="0" w:line="240" w:lineRule="auto"/>
    </w:pPr>
    <w:rPr>
      <w:rFonts w:ascii="Cambria" w:eastAsia="MS Mincho" w:hAnsi="Cambria" w:cs="Times New Roman"/>
      <w:sz w:val="24"/>
      <w:szCs w:val="24"/>
      <w:lang w:val="en-GB" w:eastAsia="it-IT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D718C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nhideWhenUsed/>
    <w:rsid w:val="00237DBC"/>
    <w:pPr>
      <w:tabs>
        <w:tab w:val="center" w:pos="4819"/>
        <w:tab w:val="right" w:pos="9638"/>
      </w:tabs>
    </w:pPr>
    <w:rPr>
      <w:rFonts w:asciiTheme="minorHAnsi" w:eastAsiaTheme="minorHAnsi" w:hAnsiTheme="minorHAnsi" w:cstheme="minorBidi"/>
      <w:sz w:val="22"/>
      <w:szCs w:val="22"/>
      <w:lang w:val="it-IT" w:eastAsia="en-US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37DBC"/>
  </w:style>
  <w:style w:type="paragraph" w:styleId="Pidipagina">
    <w:name w:val="footer"/>
    <w:basedOn w:val="Normale"/>
    <w:link w:val="PidipaginaCarattere"/>
    <w:uiPriority w:val="99"/>
    <w:unhideWhenUsed/>
    <w:rsid w:val="00237DBC"/>
    <w:pPr>
      <w:tabs>
        <w:tab w:val="center" w:pos="4819"/>
        <w:tab w:val="right" w:pos="9638"/>
      </w:tabs>
    </w:pPr>
    <w:rPr>
      <w:rFonts w:asciiTheme="minorHAnsi" w:eastAsiaTheme="minorHAnsi" w:hAnsiTheme="minorHAnsi" w:cstheme="minorBidi"/>
      <w:sz w:val="22"/>
      <w:szCs w:val="22"/>
      <w:lang w:val="it-IT" w:eastAsia="en-US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37DBC"/>
  </w:style>
  <w:style w:type="paragraph" w:styleId="Paragrafoelenco">
    <w:name w:val="List Paragraph"/>
    <w:basedOn w:val="Normale"/>
    <w:qFormat/>
    <w:rsid w:val="00013AEA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character" w:styleId="Collegamentoipertestuale">
    <w:name w:val="Hyperlink"/>
    <w:uiPriority w:val="99"/>
    <w:unhideWhenUsed/>
    <w:rsid w:val="00013AEA"/>
    <w:rPr>
      <w:color w:val="0000FF"/>
      <w:u w:val="single"/>
    </w:rPr>
  </w:style>
  <w:style w:type="table" w:styleId="Grigliatabella">
    <w:name w:val="Table Grid"/>
    <w:basedOn w:val="Tabellanormale"/>
    <w:uiPriority w:val="39"/>
    <w:rsid w:val="00013A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ommario1">
    <w:name w:val="toc 1"/>
    <w:basedOn w:val="Normale"/>
    <w:next w:val="Normale"/>
    <w:autoRedefine/>
    <w:uiPriority w:val="39"/>
    <w:unhideWhenUsed/>
    <w:rsid w:val="006603BE"/>
  </w:style>
  <w:style w:type="character" w:customStyle="1" w:styleId="Titolo1Carattere">
    <w:name w:val="Titolo 1 Carattere"/>
    <w:basedOn w:val="Carpredefinitoparagrafo"/>
    <w:link w:val="Titolo1"/>
    <w:uiPriority w:val="9"/>
    <w:rsid w:val="00D718C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GB" w:eastAsia="it-IT"/>
    </w:rPr>
  </w:style>
  <w:style w:type="paragraph" w:styleId="Titolosommario">
    <w:name w:val="TOC Heading"/>
    <w:basedOn w:val="Titolo1"/>
    <w:next w:val="Normale"/>
    <w:uiPriority w:val="39"/>
    <w:unhideWhenUsed/>
    <w:qFormat/>
    <w:rsid w:val="00D718C4"/>
    <w:pPr>
      <w:spacing w:line="259" w:lineRule="auto"/>
      <w:outlineLvl w:val="9"/>
    </w:pPr>
    <w:rPr>
      <w:lang w:val="it-IT"/>
    </w:rPr>
  </w:style>
  <w:style w:type="paragraph" w:styleId="Sommario2">
    <w:name w:val="toc 2"/>
    <w:basedOn w:val="Normale"/>
    <w:next w:val="Normale"/>
    <w:autoRedefine/>
    <w:uiPriority w:val="39"/>
    <w:unhideWhenUsed/>
    <w:rsid w:val="00D718C4"/>
    <w:pPr>
      <w:spacing w:after="100" w:line="259" w:lineRule="auto"/>
      <w:ind w:left="220"/>
    </w:pPr>
    <w:rPr>
      <w:rFonts w:asciiTheme="minorHAnsi" w:eastAsiaTheme="minorEastAsia" w:hAnsiTheme="minorHAnsi"/>
      <w:sz w:val="22"/>
      <w:szCs w:val="22"/>
      <w:lang w:val="it-IT"/>
    </w:rPr>
  </w:style>
  <w:style w:type="paragraph" w:styleId="Sommario3">
    <w:name w:val="toc 3"/>
    <w:basedOn w:val="Normale"/>
    <w:next w:val="Normale"/>
    <w:autoRedefine/>
    <w:uiPriority w:val="39"/>
    <w:unhideWhenUsed/>
    <w:rsid w:val="00D718C4"/>
    <w:pPr>
      <w:spacing w:after="100" w:line="259" w:lineRule="auto"/>
      <w:ind w:left="440"/>
    </w:pPr>
    <w:rPr>
      <w:rFonts w:asciiTheme="minorHAnsi" w:eastAsiaTheme="minorEastAsia" w:hAnsiTheme="minorHAnsi"/>
      <w:sz w:val="22"/>
      <w:szCs w:val="22"/>
      <w:lang w:val="it-IT"/>
    </w:rPr>
  </w:style>
  <w:style w:type="paragraph" w:styleId="Titolo">
    <w:name w:val="Title"/>
    <w:basedOn w:val="Normale"/>
    <w:next w:val="Normale"/>
    <w:link w:val="TitoloCarattere"/>
    <w:uiPriority w:val="10"/>
    <w:qFormat/>
    <w:rsid w:val="001068E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1068E5"/>
    <w:rPr>
      <w:rFonts w:asciiTheme="majorHAnsi" w:eastAsiaTheme="majorEastAsia" w:hAnsiTheme="majorHAnsi" w:cstheme="majorBidi"/>
      <w:spacing w:val="-10"/>
      <w:kern w:val="28"/>
      <w:sz w:val="56"/>
      <w:szCs w:val="56"/>
      <w:lang w:val="en-GB" w:eastAsia="it-IT"/>
    </w:rPr>
  </w:style>
  <w:style w:type="character" w:customStyle="1" w:styleId="Caratteredellanota">
    <w:name w:val="Carattere della nota"/>
    <w:rsid w:val="000E45BF"/>
    <w:rPr>
      <w:vertAlign w:val="superscript"/>
    </w:rPr>
  </w:style>
  <w:style w:type="paragraph" w:styleId="NormaleWeb">
    <w:name w:val="Normal (Web)"/>
    <w:basedOn w:val="Normale"/>
    <w:rsid w:val="000E45BF"/>
    <w:pPr>
      <w:suppressAutoHyphens/>
      <w:spacing w:before="280" w:after="280"/>
    </w:pPr>
    <w:rPr>
      <w:rFonts w:ascii="Times New Roman" w:eastAsia="Times New Roman" w:hAnsi="Times New Roman"/>
      <w:lang w:val="it-IT" w:eastAsia="ar-SA"/>
    </w:rPr>
  </w:style>
  <w:style w:type="paragraph" w:customStyle="1" w:styleId="Corpodeltesto31">
    <w:name w:val="Corpo del testo 31"/>
    <w:basedOn w:val="Normale"/>
    <w:rsid w:val="000E45BF"/>
    <w:pPr>
      <w:suppressAutoHyphens/>
      <w:jc w:val="both"/>
    </w:pPr>
    <w:rPr>
      <w:rFonts w:ascii="Arial" w:eastAsia="Calibri" w:hAnsi="Arial" w:cs="Arial"/>
      <w:sz w:val="22"/>
      <w:szCs w:val="22"/>
      <w:lang w:val="it-IT" w:eastAsia="ar-SA"/>
    </w:rPr>
  </w:style>
  <w:style w:type="paragraph" w:customStyle="1" w:styleId="visto">
    <w:name w:val="visto"/>
    <w:basedOn w:val="Normale"/>
    <w:rsid w:val="000E45BF"/>
    <w:pPr>
      <w:suppressAutoHyphens/>
      <w:spacing w:after="240" w:line="360" w:lineRule="exact"/>
      <w:ind w:left="1701" w:hanging="1701"/>
      <w:jc w:val="both"/>
    </w:pPr>
    <w:rPr>
      <w:rFonts w:ascii="Arial" w:eastAsia="Calibri" w:hAnsi="Arial" w:cs="Arial"/>
      <w:sz w:val="20"/>
      <w:szCs w:val="20"/>
      <w:lang w:val="it-IT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9368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02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9.png"/><Relationship Id="rId13" Type="http://schemas.openxmlformats.org/officeDocument/2006/relationships/image" Target="media/image12.png"/><Relationship Id="rId3" Type="http://schemas.openxmlformats.org/officeDocument/2006/relationships/image" Target="media/image5.png"/><Relationship Id="rId7" Type="http://schemas.openxmlformats.org/officeDocument/2006/relationships/image" Target="media/image7.png"/><Relationship Id="rId12" Type="http://schemas.openxmlformats.org/officeDocument/2006/relationships/image" Target="media/image13.png"/><Relationship Id="rId2" Type="http://schemas.openxmlformats.org/officeDocument/2006/relationships/image" Target="media/image4.png"/><Relationship Id="rId1" Type="http://schemas.openxmlformats.org/officeDocument/2006/relationships/image" Target="media/image1.png"/><Relationship Id="rId6" Type="http://schemas.openxmlformats.org/officeDocument/2006/relationships/image" Target="media/image70.png"/><Relationship Id="rId11" Type="http://schemas.openxmlformats.org/officeDocument/2006/relationships/image" Target="media/image10.png"/><Relationship Id="rId5" Type="http://schemas.openxmlformats.org/officeDocument/2006/relationships/image" Target="media/image6.png"/><Relationship Id="rId10" Type="http://schemas.openxmlformats.org/officeDocument/2006/relationships/image" Target="media/image11.png"/><Relationship Id="rId4" Type="http://schemas.openxmlformats.org/officeDocument/2006/relationships/image" Target="media/image50.png"/><Relationship Id="rId9" Type="http://schemas.openxmlformats.org/officeDocument/2006/relationships/image" Target="media/image8.png"/><Relationship Id="rId14" Type="http://schemas.openxmlformats.org/officeDocument/2006/relationships/image" Target="media/image1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5A4989-02B2-4B5A-AF46-BA6151F277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36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Utente</dc:creator>
  <cp:keywords/>
  <dc:description/>
  <cp:lastModifiedBy>Admin</cp:lastModifiedBy>
  <cp:revision>5</cp:revision>
  <dcterms:created xsi:type="dcterms:W3CDTF">2026-03-05T12:39:00Z</dcterms:created>
  <dcterms:modified xsi:type="dcterms:W3CDTF">2026-03-05T12:42:00Z</dcterms:modified>
</cp:coreProperties>
</file>